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0C747" w14:textId="3BCCB0F6" w:rsidR="00DA497F" w:rsidRPr="00DA497F" w:rsidRDefault="00DA497F" w:rsidP="00DA497F">
      <w:pPr>
        <w:rPr>
          <w:b/>
          <w:bCs/>
          <w:sz w:val="28"/>
          <w:szCs w:val="28"/>
        </w:rPr>
      </w:pPr>
      <w:r w:rsidRPr="00DA497F">
        <w:rPr>
          <w:b/>
          <w:bCs/>
          <w:sz w:val="28"/>
          <w:szCs w:val="28"/>
        </w:rPr>
        <w:t>Referat af stiftende møde/generalforsamling 2 juni 2026</w:t>
      </w:r>
    </w:p>
    <w:p w14:paraId="3C176EE8" w14:textId="77777777" w:rsidR="00DA497F" w:rsidRDefault="00DA497F" w:rsidP="00DA497F"/>
    <w:p w14:paraId="4907B304" w14:textId="77777777" w:rsidR="00DA497F" w:rsidRDefault="00DA497F" w:rsidP="00541D23"/>
    <w:p w14:paraId="0341E9C6" w14:textId="77777777" w:rsidR="00DA497F" w:rsidRDefault="00DA497F" w:rsidP="00DA497F"/>
    <w:p w14:paraId="012AF08C" w14:textId="476B87B4" w:rsidR="00541D23" w:rsidRPr="00574CEA" w:rsidRDefault="00541D23" w:rsidP="00DA497F">
      <w:r w:rsidRPr="00574CEA">
        <w:t xml:space="preserve">Deltagere: </w:t>
      </w:r>
      <w:proofErr w:type="spellStart"/>
      <w:r w:rsidRPr="00574CEA">
        <w:t>Drorith</w:t>
      </w:r>
      <w:proofErr w:type="spellEnd"/>
      <w:r w:rsidRPr="00574CEA">
        <w:t xml:space="preserve"> Hansen, Jane Vodstrup, Mona Bjerg, Marianne Løcke og Anni Strømsholt</w:t>
      </w:r>
    </w:p>
    <w:p w14:paraId="675AD531" w14:textId="35840F80" w:rsidR="00541D23" w:rsidRPr="00DB378C" w:rsidRDefault="00541D23" w:rsidP="00DA497F">
      <w:pPr>
        <w:rPr>
          <w:rFonts w:ascii="Calibri" w:hAnsi="Calibri"/>
          <w:color w:val="000000"/>
        </w:rPr>
      </w:pPr>
      <w:proofErr w:type="spellStart"/>
      <w:r w:rsidRPr="00DB378C">
        <w:t>Dagorden</w:t>
      </w:r>
      <w:proofErr w:type="spellEnd"/>
      <w:r w:rsidRPr="00DB378C">
        <w:t xml:space="preserve"> med følgende punkter</w:t>
      </w:r>
    </w:p>
    <w:p w14:paraId="22B1AAB2" w14:textId="77777777" w:rsidR="00541D23" w:rsidRPr="00DB378C" w:rsidRDefault="00541D23" w:rsidP="00DA497F">
      <w:pPr>
        <w:pStyle w:val="Brdtekst"/>
        <w:widowControl/>
        <w:numPr>
          <w:ilvl w:val="0"/>
          <w:numId w:val="1"/>
        </w:numPr>
        <w:tabs>
          <w:tab w:val="left" w:pos="707"/>
        </w:tabs>
        <w:spacing w:after="0"/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 xml:space="preserve">Valg af dirigent                                                                           </w:t>
      </w:r>
      <w:proofErr w:type="spellStart"/>
      <w:r w:rsidRPr="00DB378C">
        <w:rPr>
          <w:rFonts w:ascii="Calibri" w:hAnsi="Calibri"/>
          <w:i/>
          <w:iCs/>
          <w:color w:val="000000"/>
        </w:rPr>
        <w:t>Drorith</w:t>
      </w:r>
      <w:proofErr w:type="spellEnd"/>
    </w:p>
    <w:p w14:paraId="14EE3134" w14:textId="77777777" w:rsidR="00541D23" w:rsidRPr="00DB378C" w:rsidRDefault="00541D23" w:rsidP="00DA497F">
      <w:pPr>
        <w:pStyle w:val="Brdtekst"/>
        <w:widowControl/>
        <w:numPr>
          <w:ilvl w:val="0"/>
          <w:numId w:val="1"/>
        </w:numPr>
        <w:tabs>
          <w:tab w:val="left" w:pos="707"/>
        </w:tabs>
        <w:spacing w:after="0"/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 xml:space="preserve">Beslutning om stiftelse af Blixen Klub Borup                        </w:t>
      </w:r>
      <w:r w:rsidRPr="00DB378C">
        <w:rPr>
          <w:rFonts w:ascii="Calibri" w:hAnsi="Calibri"/>
          <w:i/>
          <w:iCs/>
          <w:color w:val="000000"/>
        </w:rPr>
        <w:t>besluttet</w:t>
      </w:r>
    </w:p>
    <w:p w14:paraId="10E256C2" w14:textId="77777777" w:rsidR="00541D23" w:rsidRPr="00DB378C" w:rsidRDefault="00541D23" w:rsidP="00DA497F">
      <w:pPr>
        <w:pStyle w:val="Brdtekst"/>
        <w:widowControl/>
        <w:numPr>
          <w:ilvl w:val="0"/>
          <w:numId w:val="1"/>
        </w:numPr>
        <w:tabs>
          <w:tab w:val="left" w:pos="707"/>
        </w:tabs>
        <w:spacing w:after="0"/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 xml:space="preserve">Godkendelse af vedtægter                                                       </w:t>
      </w:r>
      <w:r w:rsidRPr="00DB378C">
        <w:rPr>
          <w:rFonts w:ascii="Calibri" w:hAnsi="Calibri"/>
          <w:i/>
          <w:iCs/>
          <w:color w:val="000000"/>
        </w:rPr>
        <w:t>godkendt og underskrevet</w:t>
      </w:r>
    </w:p>
    <w:p w14:paraId="56271329" w14:textId="265362C4" w:rsidR="00541D23" w:rsidRPr="00DB378C" w:rsidRDefault="00541D23" w:rsidP="00DA497F">
      <w:pPr>
        <w:pStyle w:val="Brdtekst"/>
        <w:widowControl/>
        <w:numPr>
          <w:ilvl w:val="0"/>
          <w:numId w:val="1"/>
        </w:numPr>
        <w:tabs>
          <w:tab w:val="left" w:pos="707"/>
        </w:tabs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>Valg af bestyrelse</w:t>
      </w:r>
    </w:p>
    <w:p w14:paraId="3416FF0F" w14:textId="77777777" w:rsidR="00541D23" w:rsidRPr="00DB378C" w:rsidRDefault="00541D23" w:rsidP="00DA497F">
      <w:pPr>
        <w:pStyle w:val="Brdtekst"/>
        <w:widowControl/>
        <w:numPr>
          <w:ilvl w:val="0"/>
          <w:numId w:val="2"/>
        </w:numPr>
        <w:tabs>
          <w:tab w:val="left" w:pos="707"/>
        </w:tabs>
        <w:spacing w:after="0"/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 xml:space="preserve">Forkvinde                                                                                      </w:t>
      </w:r>
      <w:r w:rsidRPr="00DB378C">
        <w:rPr>
          <w:rFonts w:ascii="Calibri" w:hAnsi="Calibri"/>
          <w:i/>
          <w:iCs/>
          <w:color w:val="000000"/>
        </w:rPr>
        <w:t>Jane Vodstrup</w:t>
      </w:r>
    </w:p>
    <w:p w14:paraId="7143C341" w14:textId="77777777" w:rsidR="00541D23" w:rsidRPr="00DB378C" w:rsidRDefault="00541D23" w:rsidP="00DA497F">
      <w:pPr>
        <w:pStyle w:val="Brdtekst"/>
        <w:widowControl/>
        <w:numPr>
          <w:ilvl w:val="0"/>
          <w:numId w:val="2"/>
        </w:numPr>
        <w:tabs>
          <w:tab w:val="left" w:pos="707"/>
        </w:tabs>
        <w:spacing w:after="0"/>
        <w:rPr>
          <w:rFonts w:ascii="Calibri" w:hAnsi="Calibri"/>
          <w:color w:val="000000"/>
        </w:rPr>
      </w:pPr>
      <w:proofErr w:type="spellStart"/>
      <w:r w:rsidRPr="00DB378C">
        <w:rPr>
          <w:rFonts w:ascii="Calibri" w:hAnsi="Calibri"/>
          <w:color w:val="000000"/>
        </w:rPr>
        <w:t>Næstforkvinde</w:t>
      </w:r>
      <w:proofErr w:type="spellEnd"/>
      <w:r w:rsidRPr="00DB378C">
        <w:rPr>
          <w:rFonts w:ascii="Calibri" w:hAnsi="Calibri"/>
          <w:color w:val="000000"/>
        </w:rPr>
        <w:t xml:space="preserve">                                                                             </w:t>
      </w:r>
      <w:proofErr w:type="spellStart"/>
      <w:r w:rsidRPr="00DB378C">
        <w:rPr>
          <w:rFonts w:ascii="Calibri" w:hAnsi="Calibri"/>
          <w:i/>
          <w:iCs/>
          <w:color w:val="000000"/>
        </w:rPr>
        <w:t>Drorith</w:t>
      </w:r>
      <w:proofErr w:type="spellEnd"/>
      <w:r w:rsidRPr="00DB378C">
        <w:rPr>
          <w:rFonts w:ascii="Calibri" w:hAnsi="Calibri"/>
          <w:i/>
          <w:iCs/>
          <w:color w:val="000000"/>
        </w:rPr>
        <w:t xml:space="preserve"> Hansen</w:t>
      </w:r>
    </w:p>
    <w:p w14:paraId="4FA68887" w14:textId="77777777" w:rsidR="00541D23" w:rsidRPr="00DB378C" w:rsidRDefault="00541D23" w:rsidP="00DA497F">
      <w:pPr>
        <w:pStyle w:val="Brdtekst"/>
        <w:widowControl/>
        <w:numPr>
          <w:ilvl w:val="0"/>
          <w:numId w:val="2"/>
        </w:numPr>
        <w:tabs>
          <w:tab w:val="left" w:pos="707"/>
        </w:tabs>
        <w:spacing w:after="0"/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 xml:space="preserve">Kasserer                                                                                        </w:t>
      </w:r>
      <w:proofErr w:type="spellStart"/>
      <w:r w:rsidRPr="00DB378C">
        <w:rPr>
          <w:rFonts w:ascii="Calibri" w:hAnsi="Calibri"/>
          <w:i/>
          <w:iCs/>
          <w:color w:val="000000"/>
        </w:rPr>
        <w:t>Drorith</w:t>
      </w:r>
      <w:proofErr w:type="spellEnd"/>
      <w:r w:rsidRPr="00DB378C">
        <w:rPr>
          <w:rFonts w:ascii="Calibri" w:hAnsi="Calibri"/>
          <w:i/>
          <w:iCs/>
          <w:color w:val="000000"/>
        </w:rPr>
        <w:t xml:space="preserve"> Hansen</w:t>
      </w:r>
    </w:p>
    <w:p w14:paraId="42D07CE2" w14:textId="77777777" w:rsidR="00541D23" w:rsidRPr="00DB378C" w:rsidRDefault="00541D23" w:rsidP="00DA497F">
      <w:pPr>
        <w:pStyle w:val="Brdtekst"/>
        <w:widowControl/>
        <w:numPr>
          <w:ilvl w:val="0"/>
          <w:numId w:val="2"/>
        </w:numPr>
        <w:tabs>
          <w:tab w:val="left" w:pos="707"/>
        </w:tabs>
        <w:spacing w:after="0"/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 xml:space="preserve">Sekretær                                                                                       </w:t>
      </w:r>
      <w:r w:rsidRPr="00DB378C">
        <w:rPr>
          <w:rFonts w:ascii="Calibri" w:hAnsi="Calibri"/>
          <w:i/>
          <w:iCs/>
          <w:color w:val="000000"/>
        </w:rPr>
        <w:t>Marianne Løcke</w:t>
      </w:r>
    </w:p>
    <w:p w14:paraId="5353BBC6" w14:textId="77777777" w:rsidR="00541D23" w:rsidRPr="00DB378C" w:rsidRDefault="00541D23" w:rsidP="00DA497F">
      <w:pPr>
        <w:pStyle w:val="Brdtekst"/>
        <w:widowControl/>
        <w:numPr>
          <w:ilvl w:val="0"/>
          <w:numId w:val="2"/>
        </w:numPr>
        <w:tabs>
          <w:tab w:val="left" w:pos="707"/>
        </w:tabs>
        <w:spacing w:after="0"/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 xml:space="preserve">Suppleant 1                                                                                  </w:t>
      </w:r>
      <w:r w:rsidRPr="00DB378C">
        <w:rPr>
          <w:rFonts w:ascii="Calibri" w:hAnsi="Calibri"/>
          <w:i/>
          <w:iCs/>
          <w:color w:val="000000"/>
        </w:rPr>
        <w:t>Anni Strømsholt</w:t>
      </w:r>
    </w:p>
    <w:p w14:paraId="4E577452" w14:textId="77777777" w:rsidR="00541D23" w:rsidRPr="00DB378C" w:rsidRDefault="00541D23" w:rsidP="00DA497F">
      <w:pPr>
        <w:pStyle w:val="Brdtekst"/>
        <w:widowControl/>
        <w:numPr>
          <w:ilvl w:val="0"/>
          <w:numId w:val="2"/>
        </w:numPr>
        <w:tabs>
          <w:tab w:val="left" w:pos="707"/>
        </w:tabs>
        <w:spacing w:after="0"/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 xml:space="preserve">Suppleant 2                                                                                </w:t>
      </w:r>
      <w:r w:rsidRPr="00DB378C">
        <w:rPr>
          <w:rFonts w:ascii="Calibri" w:hAnsi="Calibri"/>
          <w:i/>
          <w:iCs/>
          <w:color w:val="000000"/>
        </w:rPr>
        <w:t xml:space="preserve">  Afventer</w:t>
      </w:r>
    </w:p>
    <w:p w14:paraId="0C163C05" w14:textId="271CFF53" w:rsidR="00541D23" w:rsidRPr="00DB378C" w:rsidRDefault="00541D23" w:rsidP="00DA497F">
      <w:pPr>
        <w:pStyle w:val="Brdtekst"/>
        <w:widowControl/>
        <w:numPr>
          <w:ilvl w:val="0"/>
          <w:numId w:val="2"/>
        </w:numPr>
        <w:tabs>
          <w:tab w:val="left" w:pos="707"/>
        </w:tabs>
        <w:spacing w:after="0"/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 xml:space="preserve">revisor                                                                                           </w:t>
      </w:r>
      <w:r w:rsidR="005D10B7" w:rsidRPr="00DB378C">
        <w:rPr>
          <w:rFonts w:ascii="Calibri" w:hAnsi="Calibri"/>
          <w:color w:val="000000"/>
        </w:rPr>
        <w:t>Mona Bjerg</w:t>
      </w:r>
    </w:p>
    <w:p w14:paraId="4C093135" w14:textId="77777777" w:rsidR="00541D23" w:rsidRPr="00DB378C" w:rsidRDefault="00541D23" w:rsidP="00DA497F">
      <w:pPr>
        <w:pStyle w:val="Brdtekst"/>
        <w:widowControl/>
        <w:numPr>
          <w:ilvl w:val="0"/>
          <w:numId w:val="2"/>
        </w:numPr>
        <w:tabs>
          <w:tab w:val="left" w:pos="707"/>
        </w:tabs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>revisorsuppleant                                                                          Afventer</w:t>
      </w:r>
    </w:p>
    <w:p w14:paraId="17B18A3C" w14:textId="6800B4B2" w:rsidR="00541D23" w:rsidRPr="00DB378C" w:rsidRDefault="00541D23" w:rsidP="00DA497F">
      <w:pPr>
        <w:pStyle w:val="Brdtekst"/>
        <w:widowControl/>
        <w:numPr>
          <w:ilvl w:val="0"/>
          <w:numId w:val="3"/>
        </w:numPr>
        <w:tabs>
          <w:tab w:val="left" w:pos="707"/>
        </w:tabs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>Eventuelt</w:t>
      </w:r>
    </w:p>
    <w:p w14:paraId="1110DA52" w14:textId="77777777" w:rsidR="00541D23" w:rsidRPr="00DB378C" w:rsidRDefault="00541D23" w:rsidP="00DA497F">
      <w:pPr>
        <w:pStyle w:val="Brdtekst"/>
        <w:widowControl/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>Punkter til det videre arbejde</w:t>
      </w:r>
    </w:p>
    <w:p w14:paraId="4E9429F2" w14:textId="77777777" w:rsidR="00541D23" w:rsidRPr="00DB378C" w:rsidRDefault="00541D23" w:rsidP="00DA497F">
      <w:pPr>
        <w:pStyle w:val="Brdtekst"/>
        <w:widowControl/>
        <w:numPr>
          <w:ilvl w:val="0"/>
          <w:numId w:val="4"/>
        </w:numPr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 xml:space="preserve">registrering med </w:t>
      </w:r>
      <w:proofErr w:type="gramStart"/>
      <w:r w:rsidRPr="00DB378C">
        <w:rPr>
          <w:rFonts w:ascii="Calibri" w:hAnsi="Calibri"/>
          <w:color w:val="000000"/>
        </w:rPr>
        <w:t>CVR nummer</w:t>
      </w:r>
      <w:proofErr w:type="gramEnd"/>
    </w:p>
    <w:p w14:paraId="2519FE8F" w14:textId="77777777" w:rsidR="00541D23" w:rsidRPr="00DB378C" w:rsidRDefault="00541D23" w:rsidP="00DA497F">
      <w:pPr>
        <w:pStyle w:val="Brdtekst"/>
        <w:widowControl/>
        <w:numPr>
          <w:ilvl w:val="0"/>
          <w:numId w:val="4"/>
        </w:numPr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 xml:space="preserve">kontakt til pressen                                       </w:t>
      </w:r>
      <w:proofErr w:type="spellStart"/>
      <w:r w:rsidRPr="00DB378C">
        <w:rPr>
          <w:rFonts w:ascii="Calibri" w:hAnsi="Calibri"/>
          <w:i/>
          <w:iCs/>
          <w:color w:val="000000"/>
        </w:rPr>
        <w:t>Drorith</w:t>
      </w:r>
      <w:proofErr w:type="spellEnd"/>
      <w:r w:rsidRPr="00DB378C">
        <w:rPr>
          <w:rFonts w:ascii="Calibri" w:hAnsi="Calibri"/>
          <w:i/>
          <w:iCs/>
          <w:color w:val="000000"/>
        </w:rPr>
        <w:t xml:space="preserve"> har en artikel på bedding</w:t>
      </w:r>
    </w:p>
    <w:p w14:paraId="71477F06" w14:textId="77777777" w:rsidR="00541D23" w:rsidRPr="00DB378C" w:rsidRDefault="00541D23" w:rsidP="00DA497F">
      <w:pPr>
        <w:pStyle w:val="Brdtekst"/>
        <w:widowControl/>
        <w:numPr>
          <w:ilvl w:val="0"/>
          <w:numId w:val="4"/>
        </w:numPr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 xml:space="preserve">en </w:t>
      </w:r>
      <w:proofErr w:type="spellStart"/>
      <w:r w:rsidRPr="00DB378C">
        <w:rPr>
          <w:rFonts w:ascii="Calibri" w:hAnsi="Calibri"/>
          <w:color w:val="000000"/>
        </w:rPr>
        <w:t>evt</w:t>
      </w:r>
      <w:proofErr w:type="spellEnd"/>
      <w:r w:rsidRPr="00DB378C">
        <w:rPr>
          <w:rFonts w:ascii="Calibri" w:hAnsi="Calibri"/>
          <w:color w:val="000000"/>
        </w:rPr>
        <w:t xml:space="preserve"> medlemskontakt</w:t>
      </w:r>
    </w:p>
    <w:p w14:paraId="5EE10988" w14:textId="77777777" w:rsidR="00541D23" w:rsidRPr="00DB378C" w:rsidRDefault="00541D23" w:rsidP="00DA497F">
      <w:pPr>
        <w:pStyle w:val="Brdtekst"/>
        <w:widowControl/>
        <w:numPr>
          <w:ilvl w:val="0"/>
          <w:numId w:val="4"/>
        </w:numPr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>webmaster samt kurser</w:t>
      </w:r>
    </w:p>
    <w:p w14:paraId="7A378616" w14:textId="77777777" w:rsidR="00541D23" w:rsidRPr="00DB378C" w:rsidRDefault="00541D23" w:rsidP="00DA497F">
      <w:pPr>
        <w:pStyle w:val="Brdtekst"/>
        <w:widowControl/>
        <w:numPr>
          <w:ilvl w:val="0"/>
          <w:numId w:val="4"/>
        </w:numPr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>undersøge banker for at få det billigste tilbud</w:t>
      </w:r>
    </w:p>
    <w:p w14:paraId="3F1FF879" w14:textId="77777777" w:rsidR="00541D23" w:rsidRPr="00DB378C" w:rsidRDefault="00541D23" w:rsidP="00DA497F">
      <w:pPr>
        <w:pStyle w:val="Brdtekst"/>
        <w:widowControl/>
        <w:numPr>
          <w:ilvl w:val="0"/>
          <w:numId w:val="4"/>
        </w:numPr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 xml:space="preserve">undersøge </w:t>
      </w:r>
      <w:proofErr w:type="spellStart"/>
      <w:r w:rsidRPr="00DB378C">
        <w:rPr>
          <w:rFonts w:ascii="Calibri" w:hAnsi="Calibri"/>
          <w:color w:val="000000"/>
        </w:rPr>
        <w:t>aktiviteshusets</w:t>
      </w:r>
      <w:proofErr w:type="spellEnd"/>
      <w:r w:rsidRPr="00DB378C">
        <w:rPr>
          <w:rFonts w:ascii="Calibri" w:hAnsi="Calibri"/>
          <w:color w:val="000000"/>
        </w:rPr>
        <w:t xml:space="preserve"> faciliteter </w:t>
      </w:r>
      <w:proofErr w:type="spellStart"/>
      <w:r w:rsidRPr="00DB378C">
        <w:rPr>
          <w:rFonts w:ascii="Calibri" w:hAnsi="Calibri"/>
          <w:color w:val="000000"/>
        </w:rPr>
        <w:t>bl.a</w:t>
      </w:r>
      <w:proofErr w:type="spellEnd"/>
      <w:r w:rsidRPr="00DB378C">
        <w:rPr>
          <w:rFonts w:ascii="Calibri" w:hAnsi="Calibri"/>
          <w:color w:val="000000"/>
        </w:rPr>
        <w:t xml:space="preserve"> lydudstyret</w:t>
      </w:r>
    </w:p>
    <w:p w14:paraId="488C04CF" w14:textId="77777777" w:rsidR="00541D23" w:rsidRPr="00DB378C" w:rsidRDefault="00541D23" w:rsidP="00DA497F">
      <w:pPr>
        <w:pStyle w:val="Brdtekst"/>
        <w:widowControl/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>Vi har fået lovning på aktivitetshuset 13-15 hver anden torsdag. Der er behov til tid før samt efter møderne. Undersøges.</w:t>
      </w:r>
    </w:p>
    <w:p w14:paraId="3EA164A6" w14:textId="77777777" w:rsidR="00541D23" w:rsidRPr="00DB378C" w:rsidRDefault="00541D23" w:rsidP="00DA497F">
      <w:pPr>
        <w:pStyle w:val="Brdtekst"/>
        <w:widowControl/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>Brainstorm med ideer til foredragsholdere</w:t>
      </w:r>
    </w:p>
    <w:p w14:paraId="509EF9EA" w14:textId="7E20F30B" w:rsidR="00541D23" w:rsidRPr="00DB378C" w:rsidRDefault="00541D23" w:rsidP="00DA497F">
      <w:pPr>
        <w:pStyle w:val="Brdtekst"/>
        <w:widowControl/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>Listen bliver meget længere da vi har adgang til de andre klubbers foredragsholderlister.</w:t>
      </w:r>
    </w:p>
    <w:p w14:paraId="7DE65607" w14:textId="77777777" w:rsidR="00541D23" w:rsidRPr="00DB378C" w:rsidRDefault="00541D23" w:rsidP="00DA497F">
      <w:pPr>
        <w:pStyle w:val="Brdtekst"/>
        <w:widowControl/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 xml:space="preserve">Vi tog hul på en snak om mødernes afholdelse blandt andet at starte og </w:t>
      </w:r>
      <w:proofErr w:type="spellStart"/>
      <w:r w:rsidRPr="00DB378C">
        <w:rPr>
          <w:rFonts w:ascii="Calibri" w:hAnsi="Calibri"/>
          <w:color w:val="000000"/>
        </w:rPr>
        <w:t>evt</w:t>
      </w:r>
      <w:proofErr w:type="spellEnd"/>
      <w:r w:rsidRPr="00DB378C">
        <w:rPr>
          <w:rFonts w:ascii="Calibri" w:hAnsi="Calibri"/>
          <w:color w:val="000000"/>
        </w:rPr>
        <w:t xml:space="preserve"> slutte med en sang. Vi kunne også tænke os nogle faste traditioner til påske, jul og nytår blandt andre.</w:t>
      </w:r>
    </w:p>
    <w:p w14:paraId="087F4A73" w14:textId="77777777" w:rsidR="00541D23" w:rsidRPr="00DB378C" w:rsidRDefault="00541D23" w:rsidP="00DA497F">
      <w:pPr>
        <w:pStyle w:val="Brdtekst"/>
        <w:widowControl/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>Referat samt vedtægter sendes til Flo fra hovedgruppen. Charteret underskrives, når nogle har været på det obligatoriske kursus.</w:t>
      </w:r>
    </w:p>
    <w:p w14:paraId="1657D3A7" w14:textId="77777777" w:rsidR="00541D23" w:rsidRPr="00DB378C" w:rsidRDefault="00541D23" w:rsidP="00DA497F">
      <w:pPr>
        <w:pStyle w:val="Brdtekst"/>
        <w:widowControl/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>Punkter til kommende møde</w:t>
      </w:r>
    </w:p>
    <w:p w14:paraId="425F7826" w14:textId="77777777" w:rsidR="00541D23" w:rsidRPr="00DB378C" w:rsidRDefault="00541D23" w:rsidP="00DA497F">
      <w:pPr>
        <w:pStyle w:val="Brdtekst"/>
        <w:widowControl/>
        <w:numPr>
          <w:ilvl w:val="0"/>
          <w:numId w:val="5"/>
        </w:numPr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>en snak om den praktiske afvikling af møder</w:t>
      </w:r>
    </w:p>
    <w:p w14:paraId="63911269" w14:textId="77777777" w:rsidR="00541D23" w:rsidRPr="00DB378C" w:rsidRDefault="00541D23" w:rsidP="00DA497F">
      <w:pPr>
        <w:pStyle w:val="Brdtekst"/>
        <w:widowControl/>
        <w:numPr>
          <w:ilvl w:val="0"/>
          <w:numId w:val="5"/>
        </w:numPr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>forslag til plakat</w:t>
      </w:r>
    </w:p>
    <w:p w14:paraId="4F7C205C" w14:textId="77777777" w:rsidR="00541D23" w:rsidRPr="00DB378C" w:rsidRDefault="00541D23" w:rsidP="00DA497F">
      <w:pPr>
        <w:pStyle w:val="Brdtekst"/>
        <w:widowControl/>
        <w:numPr>
          <w:ilvl w:val="0"/>
          <w:numId w:val="5"/>
        </w:numPr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>økonomi</w:t>
      </w:r>
    </w:p>
    <w:p w14:paraId="67F23792" w14:textId="5118D9CB" w:rsidR="00541D23" w:rsidRPr="00DB378C" w:rsidRDefault="00541D23" w:rsidP="00DA497F">
      <w:pPr>
        <w:pStyle w:val="Brdtekst"/>
        <w:widowControl/>
        <w:numPr>
          <w:ilvl w:val="0"/>
          <w:numId w:val="5"/>
        </w:numPr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>og meget mere</w:t>
      </w:r>
    </w:p>
    <w:p w14:paraId="524AC730" w14:textId="77777777" w:rsidR="00541D23" w:rsidRPr="00DB378C" w:rsidRDefault="00541D23" w:rsidP="00DA497F">
      <w:pPr>
        <w:pStyle w:val="Brdtekst"/>
        <w:widowControl/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>referent Marianne Løcke</w:t>
      </w:r>
    </w:p>
    <w:p w14:paraId="19C84C8A" w14:textId="77777777" w:rsidR="00541D23" w:rsidRPr="00DB378C" w:rsidRDefault="00541D23" w:rsidP="00DA497F">
      <w:pPr>
        <w:pStyle w:val="Brdtekst"/>
        <w:widowControl/>
        <w:rPr>
          <w:rFonts w:ascii="Calibri" w:hAnsi="Calibri"/>
          <w:color w:val="000000"/>
        </w:rPr>
      </w:pPr>
      <w:r w:rsidRPr="00DB378C">
        <w:rPr>
          <w:rFonts w:ascii="Calibri" w:hAnsi="Calibri"/>
          <w:color w:val="000000"/>
        </w:rPr>
        <w:t xml:space="preserve">Næste møde 13 juli </w:t>
      </w:r>
      <w:proofErr w:type="spellStart"/>
      <w:r w:rsidRPr="00DB378C">
        <w:rPr>
          <w:rFonts w:ascii="Calibri" w:hAnsi="Calibri"/>
          <w:color w:val="000000"/>
        </w:rPr>
        <w:t>kl</w:t>
      </w:r>
      <w:proofErr w:type="spellEnd"/>
      <w:r w:rsidRPr="00DB378C">
        <w:rPr>
          <w:rFonts w:ascii="Calibri" w:hAnsi="Calibri"/>
          <w:color w:val="000000"/>
        </w:rPr>
        <w:t xml:space="preserve"> 13.00 hos </w:t>
      </w:r>
      <w:proofErr w:type="spellStart"/>
      <w:r w:rsidRPr="00DB378C">
        <w:rPr>
          <w:rFonts w:ascii="Calibri" w:hAnsi="Calibri"/>
          <w:color w:val="000000"/>
        </w:rPr>
        <w:t>Drorith</w:t>
      </w:r>
      <w:proofErr w:type="spellEnd"/>
    </w:p>
    <w:p w14:paraId="342D0447" w14:textId="77777777" w:rsidR="00541D23" w:rsidRPr="00DB378C" w:rsidRDefault="00541D23" w:rsidP="00DA497F">
      <w:pPr>
        <w:pStyle w:val="Brdtekst"/>
        <w:widowControl/>
        <w:rPr>
          <w:rFonts w:ascii="Calibri" w:hAnsi="Calibri"/>
          <w:color w:val="000000"/>
        </w:rPr>
      </w:pPr>
    </w:p>
    <w:p w14:paraId="02261A1E" w14:textId="77777777" w:rsidR="00296582" w:rsidRPr="00DB378C" w:rsidRDefault="00296582" w:rsidP="00DA497F"/>
    <w:sectPr w:rsidR="00296582" w:rsidRPr="00DB37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nothing"/>
      <w:lvlText w:val="%1."/>
      <w:lvlJc w:val="left"/>
      <w:pPr>
        <w:tabs>
          <w:tab w:val="num" w:pos="707"/>
        </w:tabs>
        <w:ind w:left="707" w:firstLine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suff w:val="nothing"/>
      <w:lvlText w:val=""/>
      <w:lvlJc w:val="left"/>
      <w:pPr>
        <w:tabs>
          <w:tab w:val="num" w:pos="707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5"/>
      <w:numFmt w:val="decimal"/>
      <w:suff w:val="nothing"/>
      <w:lvlText w:val="%1."/>
      <w:lvlJc w:val="left"/>
      <w:pPr>
        <w:tabs>
          <w:tab w:val="num" w:pos="707"/>
        </w:tabs>
        <w:ind w:left="707" w:firstLine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 w16cid:durableId="492991774">
    <w:abstractNumId w:val="0"/>
  </w:num>
  <w:num w:numId="2" w16cid:durableId="1049374824">
    <w:abstractNumId w:val="1"/>
  </w:num>
  <w:num w:numId="3" w16cid:durableId="1159350396">
    <w:abstractNumId w:val="2"/>
  </w:num>
  <w:num w:numId="4" w16cid:durableId="1894611873">
    <w:abstractNumId w:val="3"/>
  </w:num>
  <w:num w:numId="5" w16cid:durableId="15659916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D23"/>
    <w:rsid w:val="00101AB9"/>
    <w:rsid w:val="00266EF5"/>
    <w:rsid w:val="00296582"/>
    <w:rsid w:val="002B4E8F"/>
    <w:rsid w:val="00541D23"/>
    <w:rsid w:val="005D10B7"/>
    <w:rsid w:val="009165A8"/>
    <w:rsid w:val="00DA497F"/>
    <w:rsid w:val="00DB3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A9DFC"/>
  <w15:chartTrackingRefBased/>
  <w15:docId w15:val="{87B482DF-EB18-45D8-99DC-895FC064E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D23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kern w:val="1"/>
      <w:sz w:val="24"/>
      <w:szCs w:val="24"/>
      <w:lang w:eastAsia="hi-IN" w:bidi="hi-IN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41D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41D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41D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41D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41D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41D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41D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41D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41D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41D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41D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41D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41D23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41D23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41D2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41D2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41D2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41D2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41D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41D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41D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41D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41D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41D2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41D2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41D23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41D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41D23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41D23"/>
    <w:rPr>
      <w:b/>
      <w:bCs/>
      <w:smallCaps/>
      <w:color w:val="2F5496" w:themeColor="accent1" w:themeShade="BF"/>
      <w:spacing w:val="5"/>
    </w:rPr>
  </w:style>
  <w:style w:type="paragraph" w:styleId="Brdtekst">
    <w:name w:val="Body Text"/>
    <w:basedOn w:val="Normal"/>
    <w:link w:val="BrdtekstTegn"/>
    <w:rsid w:val="00541D23"/>
    <w:pPr>
      <w:spacing w:after="120"/>
    </w:pPr>
  </w:style>
  <w:style w:type="character" w:customStyle="1" w:styleId="BrdtekstTegn">
    <w:name w:val="Brødtekst Tegn"/>
    <w:basedOn w:val="Standardskrifttypeiafsnit"/>
    <w:link w:val="Brdtekst"/>
    <w:rsid w:val="00541D23"/>
    <w:rPr>
      <w:rFonts w:ascii="Times New Roman" w:eastAsia="SimSun" w:hAnsi="Times New Roman" w:cs="Lucida Sans"/>
      <w:kern w:val="1"/>
      <w:sz w:val="24"/>
      <w:szCs w:val="24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2044</Characters>
  <Application>Microsoft Office Word</Application>
  <DocSecurity>0</DocSecurity>
  <Lines>17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Vodstrup</dc:creator>
  <cp:keywords/>
  <dc:description/>
  <cp:lastModifiedBy>Tom Vodstrup</cp:lastModifiedBy>
  <cp:revision>2</cp:revision>
  <dcterms:created xsi:type="dcterms:W3CDTF">2026-09-08T11:00:00Z</dcterms:created>
  <dcterms:modified xsi:type="dcterms:W3CDTF">2026-09-08T11:00:00Z</dcterms:modified>
</cp:coreProperties>
</file>